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P26-0405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13:52:58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